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654CC" w:rsidRPr="009842F4" w:rsidRDefault="00CB5C9C" w:rsidP="001B264A">
      <w:pPr>
        <w:rPr>
          <w:rFonts w:ascii="Arial Narrow" w:hAnsi="Arial Narrow"/>
          <w:sz w:val="20"/>
        </w:rPr>
      </w:pPr>
      <w:r>
        <w:rPr>
          <w:rFonts w:ascii="Arial Narrow" w:hAnsi="Arial Narrow"/>
          <w:noProof/>
          <w:sz w:val="20"/>
          <w:lang w:eastAsia="hr-H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4431665</wp:posOffset>
            </wp:positionH>
            <wp:positionV relativeFrom="paragraph">
              <wp:posOffset>-89535</wp:posOffset>
            </wp:positionV>
            <wp:extent cx="1466850" cy="1009650"/>
            <wp:effectExtent l="0" t="0" r="0" b="0"/>
            <wp:wrapSquare wrapText="bothSides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313" b="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sz w:val="20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139065</wp:posOffset>
            </wp:positionV>
            <wp:extent cx="1189990" cy="639445"/>
            <wp:effectExtent l="0" t="0" r="0" b="8255"/>
            <wp:wrapTopAndBottom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7E9">
        <w:rPr>
          <w:rFonts w:ascii="Arial Narrow" w:hAnsi="Arial Narrow"/>
          <w:sz w:val="20"/>
        </w:rPr>
        <w:t xml:space="preserve">                                                                                     </w:t>
      </w:r>
    </w:p>
    <w:p w:rsidR="005654CC" w:rsidRPr="009842F4" w:rsidRDefault="005654CC" w:rsidP="005654CC">
      <w:pPr>
        <w:jc w:val="center"/>
        <w:rPr>
          <w:rFonts w:ascii="Arial Narrow" w:hAnsi="Arial Narrow"/>
          <w:sz w:val="20"/>
        </w:rPr>
      </w:pPr>
    </w:p>
    <w:p w:rsidR="005654CC" w:rsidRPr="009842F4" w:rsidRDefault="005654CC" w:rsidP="005654CC">
      <w:pPr>
        <w:jc w:val="center"/>
        <w:rPr>
          <w:rFonts w:ascii="Arial Narrow" w:hAnsi="Arial Narrow"/>
          <w:sz w:val="20"/>
        </w:rPr>
      </w:pPr>
    </w:p>
    <w:p w:rsidR="005654CC" w:rsidRPr="009842F4" w:rsidRDefault="005654CC" w:rsidP="005654CC">
      <w:pPr>
        <w:jc w:val="center"/>
        <w:rPr>
          <w:rFonts w:ascii="Arial Narrow" w:hAnsi="Arial Narrow"/>
          <w:sz w:val="32"/>
        </w:rPr>
      </w:pPr>
    </w:p>
    <w:p w:rsidR="005654CC" w:rsidRPr="009842F4" w:rsidRDefault="005654CC" w:rsidP="00CB3E74">
      <w:pPr>
        <w:pStyle w:val="SubTitle2"/>
        <w:jc w:val="left"/>
        <w:rPr>
          <w:rFonts w:ascii="Arial Narrow" w:hAnsi="Arial Narrow"/>
          <w:lang w:val="hr-HR"/>
        </w:rPr>
      </w:pPr>
    </w:p>
    <w:p w:rsidR="007467E9" w:rsidRPr="006F15A3" w:rsidRDefault="007467E9" w:rsidP="007467E9">
      <w:pPr>
        <w:autoSpaceDE w:val="0"/>
        <w:autoSpaceDN w:val="0"/>
        <w:adjustRightInd w:val="0"/>
        <w:spacing w:before="120" w:after="120"/>
        <w:jc w:val="center"/>
        <w:rPr>
          <w:rFonts w:ascii="Arial Narrow" w:hAnsi="Arial Narrow"/>
          <w:b/>
          <w:bCs/>
          <w:noProof/>
          <w:color w:val="000000"/>
          <w:sz w:val="36"/>
          <w:szCs w:val="36"/>
          <w:lang w:eastAsia="de-DE"/>
        </w:rPr>
      </w:pPr>
      <w:r w:rsidRPr="006F15A3">
        <w:rPr>
          <w:rFonts w:ascii="Arial Narrow" w:hAnsi="Arial Narrow"/>
          <w:b/>
          <w:bCs/>
          <w:noProof/>
          <w:color w:val="000000"/>
          <w:sz w:val="36"/>
          <w:szCs w:val="36"/>
          <w:lang w:eastAsia="de-DE"/>
        </w:rPr>
        <w:t xml:space="preserve">Javni poziv </w:t>
      </w:r>
    </w:p>
    <w:p w:rsidR="007467E9" w:rsidRPr="00B65EA5" w:rsidRDefault="007467E9" w:rsidP="007467E9">
      <w:pPr>
        <w:autoSpaceDE w:val="0"/>
        <w:autoSpaceDN w:val="0"/>
        <w:adjustRightInd w:val="0"/>
        <w:spacing w:before="120" w:after="120"/>
        <w:jc w:val="center"/>
        <w:rPr>
          <w:rFonts w:ascii="Arial Narrow" w:hAnsi="Arial Narrow"/>
          <w:b/>
          <w:bCs/>
          <w:noProof/>
          <w:color w:val="000000"/>
          <w:sz w:val="36"/>
          <w:szCs w:val="36"/>
          <w:lang w:eastAsia="de-DE"/>
        </w:rPr>
      </w:pPr>
      <w:r w:rsidRPr="006F15A3">
        <w:rPr>
          <w:rFonts w:ascii="Arial Narrow" w:hAnsi="Arial Narrow"/>
          <w:b/>
          <w:bCs/>
          <w:noProof/>
          <w:color w:val="000000"/>
          <w:sz w:val="36"/>
          <w:szCs w:val="36"/>
          <w:lang w:eastAsia="de-DE"/>
        </w:rPr>
        <w:t>„Komunikacijska podrška društveno korisnim programima udruga“</w:t>
      </w:r>
    </w:p>
    <w:p w:rsidR="007467E9" w:rsidRPr="009842F4" w:rsidRDefault="007467E9" w:rsidP="007467E9">
      <w:pPr>
        <w:pStyle w:val="SubTitle2"/>
        <w:jc w:val="left"/>
        <w:rPr>
          <w:rFonts w:ascii="Arial Narrow" w:hAnsi="Arial Narrow"/>
          <w:lang w:val="hr-HR"/>
        </w:rPr>
      </w:pPr>
    </w:p>
    <w:p w:rsidR="007467E9" w:rsidRPr="009842F4" w:rsidRDefault="007467E9" w:rsidP="007467E9">
      <w:pPr>
        <w:pStyle w:val="SubTitle1"/>
        <w:rPr>
          <w:rFonts w:ascii="Arial Narrow" w:hAnsi="Arial Narrow"/>
          <w:lang w:val="hr-HR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O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t xml:space="preserve">brazac </w:t>
      </w:r>
      <w:r>
        <w:rPr>
          <w:rFonts w:ascii="Arial Narrow" w:hAnsi="Arial Narrow"/>
          <w:b w:val="0"/>
          <w:sz w:val="32"/>
          <w:szCs w:val="32"/>
          <w:lang w:val="hr-HR"/>
        </w:rPr>
        <w:t xml:space="preserve">za prijavu  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br/>
      </w:r>
    </w:p>
    <w:p w:rsidR="007467E9" w:rsidRPr="001A619C" w:rsidRDefault="007467E9" w:rsidP="007467E9">
      <w:pPr>
        <w:pStyle w:val="SubTitle1"/>
        <w:rPr>
          <w:rFonts w:ascii="Arial Narrow" w:hAnsi="Arial Narrow"/>
          <w:b w:val="0"/>
          <w:sz w:val="32"/>
          <w:szCs w:val="32"/>
          <w:lang w:val="hr-HR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Datum objave natječaja</w:t>
      </w:r>
      <w:bookmarkStart w:id="0" w:name="_GoBack"/>
      <w:bookmarkEnd w:id="0"/>
      <w:r w:rsidRPr="001A619C">
        <w:rPr>
          <w:rFonts w:ascii="Arial Narrow" w:hAnsi="Arial Narrow"/>
          <w:b w:val="0"/>
          <w:sz w:val="32"/>
          <w:szCs w:val="32"/>
          <w:lang w:val="hr-HR"/>
        </w:rPr>
        <w:t xml:space="preserve">: </w:t>
      </w:r>
      <w:r w:rsidR="00CB5C9C" w:rsidRPr="001A619C">
        <w:rPr>
          <w:rFonts w:ascii="Arial Narrow" w:hAnsi="Arial Narrow"/>
          <w:b w:val="0"/>
          <w:sz w:val="32"/>
          <w:szCs w:val="32"/>
          <w:lang w:val="hr-HR"/>
        </w:rPr>
        <w:t>1</w:t>
      </w:r>
      <w:r w:rsidRPr="001A619C">
        <w:rPr>
          <w:rFonts w:ascii="Arial Narrow" w:hAnsi="Arial Narrow"/>
          <w:b w:val="0"/>
          <w:sz w:val="32"/>
          <w:szCs w:val="32"/>
          <w:lang w:val="hr-HR"/>
        </w:rPr>
        <w:t xml:space="preserve">. </w:t>
      </w:r>
      <w:r w:rsidR="00CB5C9C" w:rsidRPr="001A619C">
        <w:rPr>
          <w:rFonts w:ascii="Arial Narrow" w:hAnsi="Arial Narrow"/>
          <w:b w:val="0"/>
          <w:sz w:val="32"/>
          <w:szCs w:val="32"/>
          <w:lang w:val="hr-HR"/>
        </w:rPr>
        <w:t>travnja</w:t>
      </w:r>
      <w:r w:rsidRPr="001A619C">
        <w:rPr>
          <w:rFonts w:ascii="Arial Narrow" w:hAnsi="Arial Narrow"/>
          <w:b w:val="0"/>
          <w:sz w:val="32"/>
          <w:szCs w:val="32"/>
          <w:lang w:val="hr-HR"/>
        </w:rPr>
        <w:t xml:space="preserve"> 20</w:t>
      </w:r>
      <w:r w:rsidR="00CB5C9C" w:rsidRPr="001A619C">
        <w:rPr>
          <w:rFonts w:ascii="Arial Narrow" w:hAnsi="Arial Narrow"/>
          <w:b w:val="0"/>
          <w:sz w:val="32"/>
          <w:szCs w:val="32"/>
          <w:lang w:val="hr-HR"/>
        </w:rPr>
        <w:t>21</w:t>
      </w:r>
      <w:r w:rsidRPr="001A619C">
        <w:rPr>
          <w:rFonts w:ascii="Arial Narrow" w:hAnsi="Arial Narrow"/>
          <w:b w:val="0"/>
          <w:sz w:val="32"/>
          <w:szCs w:val="32"/>
          <w:lang w:val="hr-HR"/>
        </w:rPr>
        <w:t>.</w:t>
      </w:r>
    </w:p>
    <w:p w:rsidR="007467E9" w:rsidRDefault="007467E9" w:rsidP="007467E9">
      <w:pPr>
        <w:pStyle w:val="SubTitle2"/>
        <w:rPr>
          <w:rFonts w:ascii="Arial Narrow" w:hAnsi="Arial Narrow"/>
          <w:b w:val="0"/>
          <w:szCs w:val="32"/>
          <w:lang w:val="hr-HR"/>
        </w:rPr>
      </w:pPr>
      <w:r w:rsidRPr="001A619C">
        <w:rPr>
          <w:rFonts w:ascii="Arial Narrow" w:hAnsi="Arial Narrow"/>
          <w:b w:val="0"/>
          <w:szCs w:val="32"/>
          <w:lang w:val="hr-HR"/>
        </w:rPr>
        <w:t xml:space="preserve">Rok za dostavu prijava na natječaj: </w:t>
      </w:r>
      <w:r w:rsidR="00173AF3" w:rsidRPr="001A619C">
        <w:rPr>
          <w:rFonts w:ascii="Arial Narrow" w:hAnsi="Arial Narrow"/>
          <w:b w:val="0"/>
          <w:szCs w:val="32"/>
          <w:lang w:val="hr-HR"/>
        </w:rPr>
        <w:t>10</w:t>
      </w:r>
      <w:r w:rsidR="00CB5C9C" w:rsidRPr="001A619C">
        <w:rPr>
          <w:rFonts w:ascii="Arial Narrow" w:hAnsi="Arial Narrow"/>
          <w:b w:val="0"/>
          <w:szCs w:val="32"/>
          <w:lang w:val="hr-HR"/>
        </w:rPr>
        <w:t>. svibnja</w:t>
      </w:r>
      <w:r w:rsidRPr="001A619C">
        <w:rPr>
          <w:rFonts w:ascii="Arial Narrow" w:hAnsi="Arial Narrow"/>
          <w:b w:val="0"/>
          <w:szCs w:val="32"/>
          <w:lang w:val="hr-HR"/>
        </w:rPr>
        <w:t xml:space="preserve"> 20</w:t>
      </w:r>
      <w:r w:rsidR="00CB5C9C" w:rsidRPr="001A619C">
        <w:rPr>
          <w:rFonts w:ascii="Arial Narrow" w:hAnsi="Arial Narrow"/>
          <w:b w:val="0"/>
          <w:szCs w:val="32"/>
          <w:lang w:val="hr-HR"/>
        </w:rPr>
        <w:t>21</w:t>
      </w:r>
      <w:r w:rsidRPr="001A619C">
        <w:rPr>
          <w:rFonts w:ascii="Arial Narrow" w:hAnsi="Arial Narrow"/>
          <w:b w:val="0"/>
          <w:szCs w:val="32"/>
          <w:lang w:val="hr-HR"/>
        </w:rPr>
        <w:t>.</w:t>
      </w:r>
    </w:p>
    <w:p w:rsidR="007467E9" w:rsidRPr="00DD412F" w:rsidRDefault="007467E9" w:rsidP="007467E9">
      <w:pPr>
        <w:pStyle w:val="SubTitle2"/>
        <w:rPr>
          <w:rFonts w:ascii="Arial Narrow" w:hAnsi="Arial Narrow"/>
          <w:b w:val="0"/>
          <w:szCs w:val="32"/>
          <w:lang w:val="hr-HR"/>
        </w:rPr>
      </w:pPr>
      <w:r>
        <w:rPr>
          <w:rFonts w:ascii="Arial Narrow" w:hAnsi="Arial Narrow"/>
          <w:b w:val="0"/>
          <w:szCs w:val="32"/>
          <w:lang w:val="hr-HR"/>
        </w:rPr>
        <w:t xml:space="preserve">Obrazac za prijavu i prateća dokumentacija šalju se </w:t>
      </w:r>
      <w:r w:rsidRPr="00DD412F">
        <w:rPr>
          <w:rFonts w:ascii="Arial Narrow" w:hAnsi="Arial Narrow"/>
          <w:b w:val="0"/>
          <w:szCs w:val="32"/>
          <w:lang w:val="hr-HR"/>
        </w:rPr>
        <w:t>u elektroničkom obliku na adresu:</w:t>
      </w:r>
    </w:p>
    <w:p w:rsidR="007467E9" w:rsidRDefault="001A619C" w:rsidP="007467E9">
      <w:pPr>
        <w:pStyle w:val="SubTitle2"/>
        <w:rPr>
          <w:rFonts w:ascii="Arial Narrow" w:hAnsi="Arial Narrow"/>
          <w:b w:val="0"/>
          <w:szCs w:val="32"/>
          <w:lang w:val="hr-HR"/>
        </w:rPr>
      </w:pPr>
      <w:hyperlink r:id="rId10" w:history="1">
        <w:r w:rsidR="007467E9" w:rsidRPr="0097112A">
          <w:rPr>
            <w:rStyle w:val="Hyperlink"/>
            <w:rFonts w:ascii="Arial Narrow" w:hAnsi="Arial Narrow"/>
            <w:b w:val="0"/>
            <w:szCs w:val="32"/>
            <w:lang w:val="hr-HR"/>
          </w:rPr>
          <w:t>dovunagrada@udruge.vlada.hr</w:t>
        </w:r>
      </w:hyperlink>
      <w:r w:rsidR="007467E9">
        <w:rPr>
          <w:rFonts w:ascii="Arial Narrow" w:hAnsi="Arial Narrow"/>
          <w:b w:val="0"/>
          <w:szCs w:val="32"/>
          <w:lang w:val="hr-HR"/>
        </w:rPr>
        <w:t xml:space="preserve"> </w:t>
      </w:r>
    </w:p>
    <w:p w:rsidR="007467E9" w:rsidRPr="009842F4" w:rsidRDefault="007467E9" w:rsidP="007467E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Pr="009842F4" w:rsidRDefault="007467E9" w:rsidP="007467E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9842F4">
        <w:rPr>
          <w:rFonts w:ascii="Arial Narrow" w:eastAsia="Arial Unicode MS" w:hAnsi="Arial Narrow" w:cs="Arial"/>
          <w:b/>
          <w:bCs/>
        </w:rPr>
        <w:t>Molimo da obrazac popunite korištenjem računala</w:t>
      </w:r>
    </w:p>
    <w:p w:rsidR="005654CC" w:rsidRDefault="005654CC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7467E9" w:rsidRDefault="007467E9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:rsidR="009D2A37" w:rsidRPr="009842F4" w:rsidRDefault="0075086E" w:rsidP="003D4C05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 xml:space="preserve">Naziv </w:t>
      </w:r>
      <w:r w:rsidR="00011FEF">
        <w:rPr>
          <w:rFonts w:ascii="Arial Narrow" w:eastAsia="Arial Unicode MS" w:hAnsi="Arial Narrow" w:cs="Arial"/>
          <w:b/>
          <w:bCs/>
        </w:rPr>
        <w:t>javne kampanje</w:t>
      </w:r>
      <w:r>
        <w:rPr>
          <w:rFonts w:ascii="Arial Narrow" w:eastAsia="Arial Unicode MS" w:hAnsi="Arial Narrow" w:cs="Arial"/>
          <w:b/>
          <w:bCs/>
        </w:rPr>
        <w:t xml:space="preserve">  _________________</w:t>
      </w:r>
      <w:r w:rsidR="003D4C05">
        <w:rPr>
          <w:rFonts w:ascii="Arial Narrow" w:eastAsia="Arial Unicode MS" w:hAnsi="Arial Narrow" w:cs="Arial"/>
          <w:b/>
          <w:bCs/>
        </w:rPr>
        <w:t>___</w:t>
      </w:r>
      <w:r>
        <w:rPr>
          <w:rFonts w:ascii="Arial Narrow" w:eastAsia="Arial Unicode MS" w:hAnsi="Arial Narrow" w:cs="Arial"/>
          <w:b/>
          <w:bCs/>
        </w:rPr>
        <w:t>_____________________________________________</w:t>
      </w:r>
    </w:p>
    <w:p w:rsidR="005654CC" w:rsidRDefault="003D4C05" w:rsidP="00074B02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prijavitelja:  ________________________________________________________</w:t>
      </w:r>
    </w:p>
    <w:p w:rsidR="00092880" w:rsidRDefault="00092880" w:rsidP="00074B02">
      <w:pPr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000"/>
        <w:gridCol w:w="839"/>
        <w:gridCol w:w="562"/>
        <w:gridCol w:w="191"/>
        <w:gridCol w:w="906"/>
        <w:gridCol w:w="581"/>
        <w:gridCol w:w="109"/>
        <w:gridCol w:w="166"/>
        <w:gridCol w:w="289"/>
        <w:gridCol w:w="25"/>
        <w:gridCol w:w="6"/>
        <w:gridCol w:w="284"/>
        <w:gridCol w:w="371"/>
        <w:gridCol w:w="165"/>
        <w:gridCol w:w="268"/>
        <w:gridCol w:w="271"/>
        <w:gridCol w:w="201"/>
        <w:gridCol w:w="141"/>
        <w:gridCol w:w="296"/>
        <w:gridCol w:w="87"/>
        <w:gridCol w:w="219"/>
        <w:gridCol w:w="674"/>
        <w:gridCol w:w="242"/>
        <w:gridCol w:w="1690"/>
      </w:tblGrid>
      <w:tr w:rsidR="00092880" w:rsidRPr="009842F4" w:rsidTr="00995214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092880" w:rsidRPr="00AE5AF7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092880" w:rsidRPr="00AE5AF7" w:rsidRDefault="00092880" w:rsidP="005C6BC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</w:t>
            </w:r>
            <w:r w:rsidR="001E514E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U </w:t>
            </w: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092880" w:rsidRPr="003113A9" w:rsidRDefault="00092880" w:rsidP="005C6BC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</w:t>
            </w:r>
            <w:r w:rsidR="00C95F8F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IZACIJI – PRIJAVITELJU </w:t>
            </w: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8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84BA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84BA8" w:rsidRPr="009842F4" w:rsidRDefault="00C84BA8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84BA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84BA8" w:rsidRPr="009842F4" w:rsidRDefault="00C84BA8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(naziv registracijskog tijela)</w:t>
            </w:r>
          </w:p>
        </w:tc>
        <w:tc>
          <w:tcPr>
            <w:tcW w:w="60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6085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(i)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organizacije, sukladno Statutu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Ukupan broj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članova</w:t>
            </w:r>
          </w:p>
        </w:tc>
        <w:tc>
          <w:tcPr>
            <w:tcW w:w="539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</w:t>
            </w:r>
          </w:p>
        </w:tc>
        <w:tc>
          <w:tcPr>
            <w:tcW w:w="1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pravnih osoba</w:t>
            </w:r>
          </w:p>
        </w:tc>
        <w:tc>
          <w:tcPr>
            <w:tcW w:w="2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Udio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organizaciji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8C756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sati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ostvarenih u </w:t>
            </w:r>
            <w:r w:rsidR="001645D6">
              <w:rPr>
                <w:rFonts w:ascii="Arial Narrow" w:eastAsia="Arial Unicode MS" w:hAnsi="Arial Narrow" w:cs="Arial"/>
                <w:sz w:val="22"/>
                <w:szCs w:val="22"/>
              </w:rPr>
              <w:t>201</w:t>
            </w:r>
            <w:r w:rsidR="008C756B">
              <w:rPr>
                <w:rFonts w:ascii="Arial Narrow" w:eastAsia="Arial Unicode MS" w:hAnsi="Arial Narrow" w:cs="Arial"/>
                <w:sz w:val="22"/>
                <w:szCs w:val="22"/>
              </w:rPr>
              <w:t>9</w:t>
            </w:r>
            <w:r w:rsidR="001645D6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6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zaposlenih na dan prijave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A60CD4" w:rsidRPr="009842F4" w:rsidRDefault="00A60CD4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A60CD4" w:rsidRPr="009842F4" w:rsidRDefault="00A60CD4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1713C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1713C" w:rsidRDefault="001645D6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="00B1713C"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="00FC1CF3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1713C" w:rsidRPr="009842F4" w:rsidRDefault="001645D6" w:rsidP="00715D39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1645D6">
              <w:rPr>
                <w:rFonts w:ascii="Arial Narrow" w:eastAsia="Arial Unicode MS" w:hAnsi="Arial Narrow" w:cs="Arial"/>
                <w:sz w:val="22"/>
                <w:szCs w:val="22"/>
              </w:rPr>
              <w:t>Opišite aktivnosti kojima će udruga predstaviti svoje djelovanje u okviru Dana otvorenih vrata udruga 20</w:t>
            </w:r>
            <w:r w:rsidR="00DF67A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="00715D39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  <w:r w:rsidRPr="001645D6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</w:tr>
      <w:tr w:rsidR="001645D6" w:rsidRPr="009842F4" w:rsidTr="001645D6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45D6" w:rsidRDefault="001645D6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45D6" w:rsidRPr="001645D6" w:rsidRDefault="001645D6" w:rsidP="00A7306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384E30" w:rsidRPr="009842F4" w:rsidTr="00995214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:rsidR="00384E30" w:rsidRDefault="00384E30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</w:t>
            </w: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84E30" w:rsidRPr="009842F4" w:rsidRDefault="001645D6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OPIS </w:t>
            </w:r>
            <w:r w:rsidR="00516DF5">
              <w:rPr>
                <w:rFonts w:ascii="Arial Narrow" w:eastAsia="Arial Unicode MS" w:hAnsi="Arial Narrow" w:cs="Arial"/>
                <w:b/>
                <w:sz w:val="22"/>
                <w:szCs w:val="22"/>
              </w:rPr>
              <w:t>JAVNE KAMPANJE</w:t>
            </w:r>
          </w:p>
        </w:tc>
      </w:tr>
      <w:tr w:rsidR="00384E3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84E30" w:rsidRDefault="00384E30" w:rsidP="00B1713C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384E30" w:rsidRDefault="00384E30" w:rsidP="00A7306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Naziv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 w:rsidR="00C95F8F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  <w:p w:rsidR="00384E30" w:rsidRPr="009842F4" w:rsidRDefault="00384E30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7306B" w:rsidRPr="009842F4" w:rsidTr="0083071B">
        <w:trPr>
          <w:trHeight w:val="89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306B" w:rsidRPr="009842F4" w:rsidRDefault="00A7306B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384E3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84E30" w:rsidRPr="009842F4" w:rsidRDefault="001645D6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="00384E30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384E30" w:rsidRPr="009842F4" w:rsidRDefault="00384E30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 xml:space="preserve">Sažetak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 xml:space="preserve">javne kampanje 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 w:rsidR="00FC1CF3">
              <w:rPr>
                <w:rFonts w:ascii="Arial Narrow" w:eastAsia="Arial Unicode MS" w:hAnsi="Arial Narrow" w:cs="Arial"/>
                <w:sz w:val="22"/>
                <w:szCs w:val="22"/>
              </w:rPr>
              <w:t xml:space="preserve">ukratko predstavite osnovne informacije o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javnoj kampanji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najviše 30 riječi)</w:t>
            </w:r>
          </w:p>
        </w:tc>
      </w:tr>
      <w:tr w:rsidR="00384E30" w:rsidRPr="009842F4" w:rsidTr="00384E30">
        <w:trPr>
          <w:trHeight w:val="89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E30" w:rsidRPr="009842F4" w:rsidRDefault="00384E30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384E3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84E30" w:rsidRPr="009842F4" w:rsidRDefault="001645D6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="00384E30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384E30" w:rsidRPr="009842F4" w:rsidRDefault="00384E30" w:rsidP="00151F8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Predviđen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trajanje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provedbe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 w:rsidR="00011FEF">
              <w:rPr>
                <w:rFonts w:ascii="Arial Narrow" w:eastAsia="Arial Unicode MS" w:hAnsi="Arial Narrow" w:cs="Arial"/>
                <w:sz w:val="22"/>
                <w:szCs w:val="22"/>
              </w:rPr>
              <w:t xml:space="preserve"> (a</w:t>
            </w:r>
            <w:r w:rsidR="00011FEF" w:rsidRPr="00011FEF">
              <w:rPr>
                <w:rFonts w:ascii="Arial Narrow" w:eastAsia="Arial Unicode MS" w:hAnsi="Arial Narrow" w:cs="Arial"/>
                <w:sz w:val="22"/>
                <w:szCs w:val="22"/>
              </w:rPr>
              <w:t xml:space="preserve">ktivnosti kojima će se putem Javnog poziva pružiti komunikacijska podrška moraju se provoditi u razdoblju između 1. </w:t>
            </w:r>
            <w:r w:rsidR="00151F88">
              <w:rPr>
                <w:rFonts w:ascii="Arial Narrow" w:eastAsia="Arial Unicode MS" w:hAnsi="Arial Narrow" w:cs="Arial"/>
                <w:sz w:val="22"/>
                <w:szCs w:val="22"/>
              </w:rPr>
              <w:t>listopada</w:t>
            </w:r>
            <w:r w:rsidR="00011FEF" w:rsidRPr="00011FEF">
              <w:rPr>
                <w:rFonts w:ascii="Arial Narrow" w:eastAsia="Arial Unicode MS" w:hAnsi="Arial Narrow" w:cs="Arial"/>
                <w:sz w:val="22"/>
                <w:szCs w:val="22"/>
              </w:rPr>
              <w:t xml:space="preserve"> do 3</w:t>
            </w:r>
            <w:r w:rsidR="00151F88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="00011FEF" w:rsidRPr="00011FEF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  <w:r w:rsidR="00151F88">
              <w:rPr>
                <w:rFonts w:ascii="Arial Narrow" w:eastAsia="Arial Unicode MS" w:hAnsi="Arial Narrow" w:cs="Arial"/>
                <w:sz w:val="22"/>
                <w:szCs w:val="22"/>
              </w:rPr>
              <w:t>prosinca</w:t>
            </w:r>
            <w:r w:rsidR="00011FEF" w:rsidRPr="00011FEF">
              <w:rPr>
                <w:rFonts w:ascii="Arial Narrow" w:eastAsia="Arial Unicode MS" w:hAnsi="Arial Narrow" w:cs="Arial"/>
                <w:sz w:val="22"/>
                <w:szCs w:val="22"/>
              </w:rPr>
              <w:t xml:space="preserve"> 20</w:t>
            </w:r>
            <w:r w:rsidR="00CB5C9C">
              <w:rPr>
                <w:rFonts w:ascii="Arial Narrow" w:eastAsia="Arial Unicode MS" w:hAnsi="Arial Narrow" w:cs="Arial"/>
                <w:sz w:val="22"/>
                <w:szCs w:val="22"/>
              </w:rPr>
              <w:t>21</w:t>
            </w:r>
            <w:r w:rsidR="00011FEF" w:rsidRPr="00011FEF">
              <w:rPr>
                <w:rFonts w:ascii="Arial Narrow" w:eastAsia="Arial Unicode MS" w:hAnsi="Arial Narrow" w:cs="Arial"/>
                <w:sz w:val="22"/>
                <w:szCs w:val="22"/>
              </w:rPr>
              <w:t>. godine</w:t>
            </w:r>
            <w:r w:rsidR="00011FEF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  <w:r w:rsidR="00C95F8F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</w:tr>
      <w:tr w:rsidR="00384E30" w:rsidRPr="009842F4" w:rsidTr="00384E30">
        <w:trPr>
          <w:trHeight w:val="89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E30" w:rsidRPr="009842F4" w:rsidRDefault="00384E30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384E3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84E30" w:rsidRDefault="00011FEF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="00384E30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384E30" w:rsidRPr="009842F4" w:rsidRDefault="00384E30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Zemljopisno područje provedbe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 w:rsidR="00C95F8F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</w:tr>
      <w:tr w:rsidR="00384E3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84E30" w:rsidRDefault="00384E30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4E30" w:rsidRPr="009842F4" w:rsidRDefault="00384E30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8583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384E30" w:rsidRPr="009842F4" w:rsidRDefault="00384E30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cijele Republike Hrvatske</w:t>
            </w:r>
          </w:p>
        </w:tc>
      </w:tr>
      <w:tr w:rsidR="00384E3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84E30" w:rsidRDefault="00384E30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4E30" w:rsidRPr="009842F4" w:rsidRDefault="00384E30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8583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384E30" w:rsidRPr="009842F4" w:rsidRDefault="00384E30" w:rsidP="00384E30">
            <w:pPr>
              <w:snapToGrid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županije (upišite jednu ili više županija u kojima se provodi projekt/program)</w:t>
            </w:r>
          </w:p>
        </w:tc>
      </w:tr>
      <w:tr w:rsidR="00384E3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84E30" w:rsidRDefault="00384E30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4E30" w:rsidRPr="009842F4" w:rsidRDefault="00384E30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8583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384E30" w:rsidRDefault="00384E30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77410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774104" w:rsidRDefault="00011FEF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="0077410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466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774104" w:rsidRPr="009842F4" w:rsidRDefault="00774104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potreban za provedbu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 xml:space="preserve"> javne kampanje</w:t>
            </w:r>
            <w:r w:rsidR="00C95F8F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4915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104" w:rsidRPr="009842F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7410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774104" w:rsidRDefault="00011FEF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="00774104">
              <w:rPr>
                <w:rFonts w:ascii="Arial Narrow" w:eastAsia="Arial Unicode MS" w:hAnsi="Arial Narrow" w:cs="Arial"/>
                <w:sz w:val="22"/>
                <w:szCs w:val="22"/>
              </w:rPr>
              <w:t>.1.</w:t>
            </w:r>
          </w:p>
        </w:tc>
        <w:tc>
          <w:tcPr>
            <w:tcW w:w="466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774104" w:rsidRPr="009842F4" w:rsidRDefault="00774104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Iznos koji se traži od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{davatelja financijskih sredstava}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(do </w:t>
            </w:r>
            <w:r w:rsidRPr="00A679D0">
              <w:rPr>
                <w:rFonts w:ascii="Arial Narrow" w:eastAsia="Arial Unicode MS" w:hAnsi="Arial Narrow" w:cs="Arial"/>
                <w:i/>
                <w:sz w:val="16"/>
                <w:szCs w:val="16"/>
                <w:highlight w:val="lightGray"/>
              </w:rPr>
              <w:t>__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% ukupne </w:t>
            </w:r>
            <w:r w:rsidRPr="0013563B">
              <w:rPr>
                <w:rFonts w:ascii="Arial Narrow" w:eastAsia="Arial Unicode MS" w:hAnsi="Arial Narrow" w:cs="Arial"/>
                <w:sz w:val="16"/>
                <w:szCs w:val="16"/>
              </w:rPr>
              <w:t>vrijednosti projekta/programa)</w:t>
            </w:r>
          </w:p>
        </w:tc>
        <w:tc>
          <w:tcPr>
            <w:tcW w:w="4915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104" w:rsidRPr="009842F4" w:rsidRDefault="00774104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384E3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84E30" w:rsidRDefault="00011FEF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="00384E30">
              <w:rPr>
                <w:rFonts w:ascii="Arial Narrow" w:eastAsia="Arial Unicode MS" w:hAnsi="Arial Narrow" w:cs="Arial"/>
                <w:sz w:val="22"/>
                <w:szCs w:val="22"/>
              </w:rPr>
              <w:t>.2.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384E30" w:rsidRDefault="00384E30" w:rsidP="00384E30">
            <w:pPr>
              <w:snapToGrid w:val="0"/>
              <w:jc w:val="both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za provedbu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zatražen ili osiguran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iznos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iz javnih izvora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(tijela državne uprave i/ili jedinice lokalne i pod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ručne (regionalne) samouprave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, iz fondova Europske unije ili od drugih donatora za provedbu ovog projekta (navesti ukupne iznose za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prijavitelje i partnere ako ih imaju i dodati potrebne retke u obrascu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  <w:p w:rsidR="00384E30" w:rsidRPr="009842F4" w:rsidRDefault="00384E30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7410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774104" w:rsidRDefault="00774104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774104" w:rsidRPr="009842F4" w:rsidRDefault="00774104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364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4104" w:rsidRPr="009842F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774104" w:rsidRPr="009842F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4089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104" w:rsidRPr="009842F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384E3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84E30" w:rsidRDefault="00384E30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384E30" w:rsidRDefault="00384E30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Ako je odgovor na prethodno pitanje da,</w:t>
            </w:r>
            <w:r w:rsidR="0077410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navesti koliko je sredstava traženo, a koliko odobreno od pojedinog davatelja financijskih sredstava (dodati nove retke po potrebi):</w:t>
            </w:r>
          </w:p>
        </w:tc>
      </w:tr>
      <w:tr w:rsidR="0077410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774104" w:rsidRDefault="00774104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774104" w:rsidRDefault="00774104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zatraženo:</w:t>
            </w:r>
          </w:p>
        </w:tc>
        <w:tc>
          <w:tcPr>
            <w:tcW w:w="25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410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317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77410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zatraženih sredstava:</w:t>
            </w:r>
          </w:p>
        </w:tc>
        <w:tc>
          <w:tcPr>
            <w:tcW w:w="29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10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7410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774104" w:rsidRDefault="00774104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774104" w:rsidRDefault="00774104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dobiveno:</w:t>
            </w:r>
          </w:p>
        </w:tc>
        <w:tc>
          <w:tcPr>
            <w:tcW w:w="25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410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317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77410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odobrenih sredstava:</w:t>
            </w:r>
          </w:p>
        </w:tc>
        <w:tc>
          <w:tcPr>
            <w:tcW w:w="29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104" w:rsidRDefault="00774104" w:rsidP="0077410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C1C1A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C1C1A" w:rsidRDefault="00011FEF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</w:t>
            </w:r>
            <w:r w:rsidR="00BC1C1A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C1C1A" w:rsidRDefault="00BC1C1A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i opišite ciljeve koji se namjeravaj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u ostvariti provedbom predložene javne kampanje</w:t>
            </w:r>
            <w:r w:rsidR="00FC1CF3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BC1C1A" w:rsidRPr="009842F4" w:rsidTr="0083071B">
        <w:trPr>
          <w:trHeight w:val="89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1C1A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C1C1A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C1C1A" w:rsidRDefault="00011FEF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</w:t>
            </w:r>
            <w:r w:rsidR="00BC1C1A"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C1C1A" w:rsidRDefault="00BC1C1A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očekivani utjecaj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– na koji će način projekt utjecati na ciljanu skupinu i krajnje korisnike u dugoročnom razdoblju.</w:t>
            </w:r>
          </w:p>
        </w:tc>
      </w:tr>
      <w:tr w:rsidR="00BC1C1A" w:rsidRPr="009842F4" w:rsidTr="0083071B">
        <w:trPr>
          <w:trHeight w:val="89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1C1A" w:rsidRPr="00E027D8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C1C1A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C1C1A" w:rsidRDefault="00011FEF" w:rsidP="00D448BD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</w:t>
            </w:r>
            <w:r w:rsidR="00BC1C1A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  <w:r w:rsidR="00BC1C1A" w:rsidRPr="007606F3">
              <w:rPr>
                <w:rFonts w:ascii="Arial Narrow" w:eastAsia="Arial Unicode MS" w:hAnsi="Arial Narrow" w:cs="Arial"/>
                <w:sz w:val="22"/>
                <w:szCs w:val="22"/>
              </w:rPr>
              <w:tab/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C1C1A" w:rsidRPr="009842F4" w:rsidRDefault="00BC1C1A" w:rsidP="0050529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 xml:space="preserve">Detaljan opis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 w:rsidR="00505294">
              <w:rPr>
                <w:rFonts w:ascii="Arial Narrow" w:eastAsia="Arial Unicode MS" w:hAnsi="Arial Narrow" w:cs="Arial"/>
                <w:sz w:val="22"/>
                <w:szCs w:val="22"/>
              </w:rPr>
              <w:t>, odnosno aktivnosti udruge kojeg biste htjeli promovirati putem javne kampanje</w:t>
            </w:r>
            <w:r w:rsidR="00C95F8F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najviše 2000 znakova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BC1C1A" w:rsidRPr="009842F4" w:rsidTr="0083071B">
        <w:trPr>
          <w:trHeight w:val="89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1C1A" w:rsidRPr="007606F3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C1C1A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C1C1A" w:rsidRDefault="00BC1C1A" w:rsidP="00D448BD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="00011FEF"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C1C1A" w:rsidRPr="007606F3" w:rsidRDefault="00BC1C1A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 xml:space="preserve">Tko su ciljane skupine </w:t>
            </w:r>
            <w:r w:rsidR="004200EB">
              <w:rPr>
                <w:rFonts w:ascii="Arial Narrow" w:eastAsia="Arial Unicode MS" w:hAnsi="Arial Narrow" w:cs="Arial"/>
                <w:sz w:val="22"/>
                <w:szCs w:val="22"/>
              </w:rPr>
              <w:t>(skupine</w:t>
            </w:r>
            <w:r w:rsidR="004200EB"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koju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predložene</w:t>
            </w:r>
            <w:r w:rsid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 w:rsidR="004200EB" w:rsidRPr="004200EB">
              <w:rPr>
                <w:rFonts w:ascii="Arial Narrow" w:eastAsia="Arial Unicode MS" w:hAnsi="Arial Narrow" w:cs="Arial"/>
                <w:sz w:val="22"/>
                <w:szCs w:val="22"/>
              </w:rPr>
              <w:t>aktivnosti izravno utječu</w:t>
            </w:r>
            <w:r w:rsidR="004200EB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  <w:r w:rsidR="004200EB"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 xml:space="preserve">obuhvaćene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javnom kampanjom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, njihov broj i struktura (npr. po dobi, spolu i sl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 xml:space="preserve">)? Na koji su način obuhvaćeni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javnom kampanjom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  <w:r>
              <w:t xml:space="preserve"> 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 w:rsidRPr="004200EB"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BC1C1A" w:rsidRPr="009842F4" w:rsidTr="0083071B">
        <w:trPr>
          <w:trHeight w:val="89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1C1A" w:rsidRPr="00BC1C1A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C1C1A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C1C1A" w:rsidRDefault="00BC1C1A" w:rsidP="00011FEF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="00011FEF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C1C1A" w:rsidRPr="00BC1C1A" w:rsidRDefault="00BC1C1A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 xml:space="preserve">Tko su krajnji korisnici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</w:t>
            </w:r>
            <w:r w:rsidR="004200EB">
              <w:rPr>
                <w:rFonts w:ascii="Arial Narrow" w:eastAsia="Arial Unicode MS" w:hAnsi="Arial Narrow" w:cs="Arial"/>
                <w:sz w:val="22"/>
                <w:szCs w:val="22"/>
              </w:rPr>
              <w:t>p</w:t>
            </w:r>
            <w:r w:rsidR="004200EB"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ojedinci, skupine, organizacije koje nisu izravno uključene u provedbu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 w:rsidR="004200EB"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, već </w:t>
            </w:r>
            <w:r w:rsidR="004200EB">
              <w:rPr>
                <w:rFonts w:ascii="Arial Narrow" w:eastAsia="Arial Unicode MS" w:hAnsi="Arial Narrow" w:cs="Arial"/>
                <w:sz w:val="22"/>
                <w:szCs w:val="22"/>
              </w:rPr>
              <w:t>on na njih ima posredan utjecaj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 xml:space="preserve">? Na koji način će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 xml:space="preserve">javna kampanja 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njih utjecati? </w:t>
            </w:r>
            <w:r w:rsidRPr="004C277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(molimo detaljan opis)</w:t>
            </w:r>
          </w:p>
        </w:tc>
      </w:tr>
      <w:tr w:rsidR="00BC1C1A" w:rsidRPr="009842F4" w:rsidTr="0083071B">
        <w:trPr>
          <w:trHeight w:val="89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1C1A" w:rsidRPr="0005072D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C1C1A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C1C1A" w:rsidRDefault="00BC1C1A" w:rsidP="00011FEF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="00011FEF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C1C1A" w:rsidRPr="0005072D" w:rsidRDefault="00BC1C1A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glavne aktivnosti koje ćete provoditi, njihove nositelje, očekivane rezultate, vremensko razdoblje provedbe te koje ćete  metode primijeniti u provedbi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BC1C1A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C1C1A" w:rsidRDefault="00BC1C1A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Nositelj</w:t>
            </w:r>
          </w:p>
        </w:tc>
        <w:tc>
          <w:tcPr>
            <w:tcW w:w="1683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Metode provedbe aktivnosti</w:t>
            </w:r>
          </w:p>
        </w:tc>
        <w:tc>
          <w:tcPr>
            <w:tcW w:w="12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Vremensko razdoblje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Očekivani rezultati</w:t>
            </w:r>
          </w:p>
        </w:tc>
      </w:tr>
      <w:tr w:rsidR="00BC1C1A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C1C1A" w:rsidRDefault="00706D98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24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83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C1C1A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C1C1A" w:rsidRDefault="00706D98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24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83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C1C1A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C1C1A" w:rsidRDefault="00706D98" w:rsidP="00384E3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24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83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1C1A" w:rsidRPr="00D51A16" w:rsidRDefault="00BC1C1A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706D98" w:rsidRDefault="00D448BD" w:rsidP="00011FEF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="00011FEF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="00727351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706D98" w:rsidRDefault="00727351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  <w:shd w:val="clear" w:color="auto" w:fill="FFFFCC"/>
              </w:rPr>
              <w:t xml:space="preserve">Odgovorne osobe za provedbu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  <w:shd w:val="clear" w:color="auto" w:fill="FFFFCC"/>
              </w:rPr>
              <w:t>javne kampanje</w:t>
            </w:r>
          </w:p>
        </w:tc>
      </w:tr>
      <w:tr w:rsidR="00DE50A6" w:rsidRPr="009842F4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DE50A6" w:rsidRDefault="00DE50A6" w:rsidP="00DE50A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259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DE50A6" w:rsidRDefault="00DE50A6" w:rsidP="005C6BC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Voditeljica / voditelj </w:t>
            </w:r>
            <w:r w:rsidR="005C6BCC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</w:p>
        </w:tc>
        <w:tc>
          <w:tcPr>
            <w:tcW w:w="6991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0A6" w:rsidRDefault="00DE50A6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8115ED" w:rsidRPr="009842F4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115ED" w:rsidRDefault="00D448BD" w:rsidP="00011FEF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="00011FEF"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="008115ED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259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C95F8F" w:rsidRDefault="008115ED" w:rsidP="00C95F8F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volontera koji sudjeluju u provedbi projekta</w:t>
            </w:r>
          </w:p>
          <w:p w:rsidR="008115ED" w:rsidRPr="009842F4" w:rsidRDefault="008115ED" w:rsidP="00C95F8F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(navedite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broj volontera i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broj predviđenih volonterskih sati u projektu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15ED" w:rsidRDefault="008115ED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8115ED" w:rsidRPr="009842F4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115ED" w:rsidRDefault="00D448BD" w:rsidP="00011FEF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="00011FEF"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="008115ED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259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115ED" w:rsidRPr="009842F4" w:rsidRDefault="008115ED" w:rsidP="00516DF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Opis aktivnosti koje će volonteri provoditi u provedbi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 (za svaku kategoriju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 vrstu 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volontersk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og rada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15ED" w:rsidRDefault="008115ED" w:rsidP="00384E3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4B4527" w:rsidRPr="001B4E88" w:rsidTr="00995214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:rsidR="004B4527" w:rsidRPr="004B4527" w:rsidRDefault="004B4527" w:rsidP="00995214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B4527" w:rsidRPr="004B4527" w:rsidRDefault="004B4527" w:rsidP="004B4527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VREDNOVANJE REZULTATA </w:t>
            </w:r>
          </w:p>
        </w:tc>
      </w:tr>
      <w:tr w:rsidR="004B4527" w:rsidRPr="001B4E88" w:rsidTr="00995214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4B4527" w:rsidRDefault="004B4527" w:rsidP="0099521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1. 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4B4527" w:rsidRPr="009842F4" w:rsidRDefault="004B4527" w:rsidP="00516DF5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na koji će se način izvršiti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praćenje 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vrednovanje postignuća rezultata </w:t>
            </w:r>
            <w:r w:rsidR="00516DF5">
              <w:rPr>
                <w:rFonts w:ascii="Arial Narrow" w:eastAsia="Arial Unicode MS" w:hAnsi="Arial Narrow" w:cs="Arial"/>
                <w:sz w:val="22"/>
                <w:szCs w:val="22"/>
              </w:rPr>
              <w:t>javne kampanje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utjecaj na ispunjavanje ciljeva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poziva</w:t>
            </w:r>
            <w:r w:rsidR="00C95F8F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4B4527" w:rsidRPr="001B4E88" w:rsidTr="00995214">
        <w:trPr>
          <w:trHeight w:val="108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4527" w:rsidRPr="009842F4" w:rsidRDefault="004B4527" w:rsidP="004B4527">
            <w:pPr>
              <w:snapToGrid w:val="0"/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4B4527" w:rsidRPr="001B4E88" w:rsidTr="00995214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:rsidR="004B4527" w:rsidRPr="004B4527" w:rsidRDefault="004B4527" w:rsidP="00995214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IV.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B4527" w:rsidRPr="004B4527" w:rsidRDefault="005C6BCC" w:rsidP="00516DF5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ODRŽ</w:t>
            </w:r>
            <w:r w:rsidR="004B4527"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IVOST </w:t>
            </w:r>
          </w:p>
        </w:tc>
      </w:tr>
      <w:tr w:rsidR="004B4527" w:rsidRPr="001B4E88" w:rsidTr="004B4527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4B4527" w:rsidRPr="002418C5" w:rsidRDefault="004B4527" w:rsidP="00995214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2418C5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4B4527" w:rsidRPr="004B4527" w:rsidRDefault="004B4527" w:rsidP="00C95F8F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Opišite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planira li se 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koji će se način osigurati održivost projekta nakon isteka financijske podrške ugovornog tijela</w:t>
            </w:r>
            <w:r w:rsidR="006246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(</w:t>
            </w:r>
            <w:r w:rsidR="00624649" w:rsidRPr="00624649">
              <w:rPr>
                <w:rFonts w:ascii="Arial Narrow" w:eastAsia="Arial Unicode MS" w:hAnsi="Arial Narrow" w:cs="Arial"/>
                <w:sz w:val="22"/>
                <w:szCs w:val="22"/>
              </w:rPr>
              <w:t>financijsku, institucionalnu, na razini razvijanja javnih politika i okolišnu održivost projektnih</w:t>
            </w:r>
            <w:r w:rsidR="00624649">
              <w:rPr>
                <w:rFonts w:ascii="Arial Narrow" w:eastAsia="Arial Unicode MS" w:hAnsi="Arial Narrow" w:cs="Arial"/>
                <w:sz w:val="22"/>
                <w:szCs w:val="22"/>
              </w:rPr>
              <w:t>/programskih</w:t>
            </w:r>
            <w:r w:rsidR="00624649" w:rsidRPr="006246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aktivnosti nakon završetka projekta</w:t>
            </w:r>
            <w:r w:rsidR="00624649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</w:tr>
      <w:tr w:rsidR="004B4527" w:rsidRPr="001B4E88" w:rsidTr="00995214">
        <w:trPr>
          <w:trHeight w:val="108"/>
        </w:trPr>
        <w:tc>
          <w:tcPr>
            <w:tcW w:w="1000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4527" w:rsidRPr="009842F4" w:rsidRDefault="004B4527" w:rsidP="004B4527">
            <w:pPr>
              <w:snapToGrid w:val="0"/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:rsidR="006B5F34" w:rsidRDefault="006B5F3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6B5F34" w:rsidSect="00D23DF2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:rsidR="00EF4889" w:rsidRDefault="00EF4889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:rsidR="001B4E88" w:rsidRDefault="001B4E88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:rsidR="001B4E88" w:rsidRDefault="001B4E88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:rsidR="001B4E88" w:rsidRDefault="001B4E88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:rsidR="001B4E88" w:rsidRDefault="001B4E88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:rsidR="001B4E88" w:rsidRDefault="001B4E88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:rsidR="001B4E88" w:rsidRPr="00FE6027" w:rsidRDefault="001B4E88" w:rsidP="00D25890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9842F4" w:rsidTr="001D71FE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:rsidR="00E11A4A" w:rsidRPr="009842F4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11A4A" w:rsidRPr="009842F4" w:rsidTr="001D71FE">
        <w:tc>
          <w:tcPr>
            <w:tcW w:w="3415" w:type="dxa"/>
            <w:shd w:val="clear" w:color="auto" w:fill="auto"/>
            <w:vAlign w:val="center"/>
          </w:tcPr>
          <w:p w:rsidR="00E11A4A" w:rsidRPr="009842F4" w:rsidRDefault="00E11A4A" w:rsidP="00C95F8F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</w:t>
            </w:r>
            <w:r w:rsidR="009842F4"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 </w:t>
            </w:r>
            <w:r w:rsidR="00C950E7"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osobe ovlaštene za zastupanje</w:t>
            </w:r>
            <w:r w:rsidR="009842F4"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 </w:t>
            </w:r>
            <w:r w:rsidR="00C950E7"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:rsidR="009842F4" w:rsidRPr="009842F4" w:rsidRDefault="00CB3E74" w:rsidP="00CB3E7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:rsidR="009842F4" w:rsidRPr="009842F4" w:rsidRDefault="009842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9842F4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:rsidR="00E11A4A" w:rsidRPr="009842F4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11A4A" w:rsidRPr="009842F4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:rsidR="00E11A4A" w:rsidRPr="009842F4" w:rsidRDefault="00E11A4A">
      <w:pPr>
        <w:rPr>
          <w:rFonts w:ascii="Arial Narrow" w:hAnsi="Arial Narrow"/>
        </w:rPr>
      </w:pPr>
    </w:p>
    <w:p w:rsidR="00E11A4A" w:rsidRPr="009842F4" w:rsidRDefault="00E11A4A">
      <w:pPr>
        <w:rPr>
          <w:rFonts w:ascii="Arial Narrow" w:eastAsia="Arial Unicode MS" w:hAnsi="Arial Narrow" w:cs="Arial"/>
          <w:b/>
          <w:sz w:val="22"/>
          <w:szCs w:val="22"/>
        </w:rPr>
      </w:pPr>
    </w:p>
    <w:p w:rsidR="00E11A4A" w:rsidRPr="009842F4" w:rsidRDefault="00E11A4A">
      <w:pPr>
        <w:rPr>
          <w:rFonts w:ascii="Arial Narrow" w:eastAsia="Arial Unicode MS" w:hAnsi="Arial Narrow" w:cs="Arial"/>
          <w:b/>
          <w:sz w:val="22"/>
          <w:szCs w:val="22"/>
        </w:rPr>
      </w:pPr>
    </w:p>
    <w:p w:rsidR="00E11A4A" w:rsidRPr="009842F4" w:rsidRDefault="00E11A4A">
      <w:pPr>
        <w:rPr>
          <w:rFonts w:ascii="Arial Narrow" w:hAnsi="Arial Narrow"/>
        </w:rPr>
      </w:pPr>
    </w:p>
    <w:p w:rsidR="00E11A4A" w:rsidRPr="009842F4" w:rsidRDefault="00E11A4A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:rsidR="00E11A4A" w:rsidRPr="009842F4" w:rsidRDefault="00E11A4A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E11A4A" w:rsidRPr="009842F4">
        <w:tc>
          <w:tcPr>
            <w:tcW w:w="360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11A4A" w:rsidRPr="009842F4" w:rsidRDefault="00E11A4A" w:rsidP="00224C37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20</w:t>
            </w:r>
            <w:r w:rsidR="00CB5C9C">
              <w:rPr>
                <w:rFonts w:ascii="Arial Narrow" w:hAnsi="Arial Narrow" w:cs="Arial"/>
                <w:b/>
                <w:sz w:val="20"/>
                <w:szCs w:val="20"/>
              </w:rPr>
              <w:t>21</w:t>
            </w: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:rsidR="00E11A4A" w:rsidRPr="009842F4" w:rsidRDefault="00E11A4A">
      <w:pPr>
        <w:rPr>
          <w:rFonts w:ascii="Arial Narrow" w:hAnsi="Arial Narrow"/>
        </w:rPr>
      </w:pPr>
    </w:p>
    <w:sectPr w:rsidR="00E11A4A" w:rsidRPr="009842F4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893" w:rsidRDefault="00E92893">
      <w:r>
        <w:separator/>
      </w:r>
    </w:p>
  </w:endnote>
  <w:endnote w:type="continuationSeparator" w:id="0">
    <w:p w:rsidR="00E92893" w:rsidRDefault="00E9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Mono">
    <w:altName w:val="Arial Unicode MS"/>
    <w:charset w:val="80"/>
    <w:family w:val="modern"/>
    <w:pitch w:val="default"/>
  </w:font>
  <w:font w:name="DejaVu Sans">
    <w:altName w:val="Times New Roman"/>
    <w:charset w:val="00"/>
    <w:family w:val="roman"/>
    <w:pitch w:val="variable"/>
  </w:font>
  <w:font w:name="Lohit Hindi">
    <w:altName w:val="Arial Unicode MS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01C" w:rsidRDefault="00A5201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A619C">
      <w:rPr>
        <w:noProof/>
      </w:rPr>
      <w:t>2</w:t>
    </w:r>
    <w:r>
      <w:fldChar w:fldCharType="end"/>
    </w:r>
  </w:p>
  <w:p w:rsidR="00A5201C" w:rsidRDefault="00A520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01C" w:rsidRDefault="00A5201C">
    <w:pPr>
      <w:pStyle w:val="Footer"/>
      <w:jc w:val="right"/>
    </w:pPr>
  </w:p>
  <w:p w:rsidR="00A5201C" w:rsidRDefault="00A520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893" w:rsidRDefault="00E92893">
      <w:r>
        <w:separator/>
      </w:r>
    </w:p>
  </w:footnote>
  <w:footnote w:type="continuationSeparator" w:id="0">
    <w:p w:rsidR="00E92893" w:rsidRDefault="00E92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01C" w:rsidRDefault="00A5201C" w:rsidP="003163ED">
    <w:pPr>
      <w:pStyle w:val="Header"/>
    </w:pPr>
  </w:p>
  <w:p w:rsidR="00A5201C" w:rsidRPr="00D23DF2" w:rsidRDefault="00A5201C" w:rsidP="00D23DF2">
    <w:pPr>
      <w:pStyle w:val="Header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F12" w:rsidRDefault="00F72F12">
    <w:pPr>
      <w:pStyle w:val="Header"/>
    </w:pPr>
  </w:p>
  <w:p w:rsidR="00F72F12" w:rsidRDefault="00F72F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ED"/>
    <w:rsid w:val="00002BF3"/>
    <w:rsid w:val="00011FEF"/>
    <w:rsid w:val="00021A26"/>
    <w:rsid w:val="00023A57"/>
    <w:rsid w:val="00026E7F"/>
    <w:rsid w:val="000273F3"/>
    <w:rsid w:val="00031A49"/>
    <w:rsid w:val="000374EF"/>
    <w:rsid w:val="00044F33"/>
    <w:rsid w:val="0005072D"/>
    <w:rsid w:val="00052FEA"/>
    <w:rsid w:val="00053D22"/>
    <w:rsid w:val="00055786"/>
    <w:rsid w:val="000639FA"/>
    <w:rsid w:val="00066EFC"/>
    <w:rsid w:val="00070F0D"/>
    <w:rsid w:val="00074B02"/>
    <w:rsid w:val="00092880"/>
    <w:rsid w:val="00094843"/>
    <w:rsid w:val="000A4004"/>
    <w:rsid w:val="000B40D3"/>
    <w:rsid w:val="000D09F0"/>
    <w:rsid w:val="000D7717"/>
    <w:rsid w:val="000D79B5"/>
    <w:rsid w:val="000E1C0E"/>
    <w:rsid w:val="000E3112"/>
    <w:rsid w:val="000E4DC7"/>
    <w:rsid w:val="000E7D4F"/>
    <w:rsid w:val="000F655A"/>
    <w:rsid w:val="001040B1"/>
    <w:rsid w:val="00107712"/>
    <w:rsid w:val="00117284"/>
    <w:rsid w:val="00122E9A"/>
    <w:rsid w:val="001236A6"/>
    <w:rsid w:val="00125236"/>
    <w:rsid w:val="001309DA"/>
    <w:rsid w:val="0013563B"/>
    <w:rsid w:val="00151F88"/>
    <w:rsid w:val="00154369"/>
    <w:rsid w:val="001645D6"/>
    <w:rsid w:val="00170C3D"/>
    <w:rsid w:val="00173AF3"/>
    <w:rsid w:val="0017504C"/>
    <w:rsid w:val="001804AB"/>
    <w:rsid w:val="001A619C"/>
    <w:rsid w:val="001A6D23"/>
    <w:rsid w:val="001B264A"/>
    <w:rsid w:val="001B4E88"/>
    <w:rsid w:val="001C0B68"/>
    <w:rsid w:val="001C517C"/>
    <w:rsid w:val="001D6FE2"/>
    <w:rsid w:val="001D71FE"/>
    <w:rsid w:val="001E4DB7"/>
    <w:rsid w:val="001E514E"/>
    <w:rsid w:val="00200044"/>
    <w:rsid w:val="00201C0E"/>
    <w:rsid w:val="00203592"/>
    <w:rsid w:val="00206F20"/>
    <w:rsid w:val="002079C1"/>
    <w:rsid w:val="00212DDF"/>
    <w:rsid w:val="00223312"/>
    <w:rsid w:val="00224C37"/>
    <w:rsid w:val="00225611"/>
    <w:rsid w:val="00233AD7"/>
    <w:rsid w:val="002418C5"/>
    <w:rsid w:val="00243843"/>
    <w:rsid w:val="00243FD8"/>
    <w:rsid w:val="00246E15"/>
    <w:rsid w:val="00252E42"/>
    <w:rsid w:val="00267439"/>
    <w:rsid w:val="00267B78"/>
    <w:rsid w:val="00271B4F"/>
    <w:rsid w:val="0028028D"/>
    <w:rsid w:val="002809D2"/>
    <w:rsid w:val="00284C59"/>
    <w:rsid w:val="0029022D"/>
    <w:rsid w:val="002A08DE"/>
    <w:rsid w:val="002B65A8"/>
    <w:rsid w:val="002C0437"/>
    <w:rsid w:val="002C7B9B"/>
    <w:rsid w:val="002D4B71"/>
    <w:rsid w:val="002D6C2C"/>
    <w:rsid w:val="002F10F6"/>
    <w:rsid w:val="003113A9"/>
    <w:rsid w:val="003163ED"/>
    <w:rsid w:val="00320E45"/>
    <w:rsid w:val="00325D20"/>
    <w:rsid w:val="00330A4F"/>
    <w:rsid w:val="00332EFB"/>
    <w:rsid w:val="00344A59"/>
    <w:rsid w:val="0035038F"/>
    <w:rsid w:val="003565E5"/>
    <w:rsid w:val="003606A5"/>
    <w:rsid w:val="00363C09"/>
    <w:rsid w:val="003713A2"/>
    <w:rsid w:val="00372349"/>
    <w:rsid w:val="0037525E"/>
    <w:rsid w:val="00384E30"/>
    <w:rsid w:val="003927A9"/>
    <w:rsid w:val="00392A10"/>
    <w:rsid w:val="00394AF4"/>
    <w:rsid w:val="003A756D"/>
    <w:rsid w:val="003B3CF1"/>
    <w:rsid w:val="003B5A03"/>
    <w:rsid w:val="003B6C00"/>
    <w:rsid w:val="003C4744"/>
    <w:rsid w:val="003D4C05"/>
    <w:rsid w:val="003E10B7"/>
    <w:rsid w:val="003E3473"/>
    <w:rsid w:val="003E3CFF"/>
    <w:rsid w:val="003F7111"/>
    <w:rsid w:val="00403788"/>
    <w:rsid w:val="004113C2"/>
    <w:rsid w:val="004170CA"/>
    <w:rsid w:val="004200EB"/>
    <w:rsid w:val="004211EB"/>
    <w:rsid w:val="00424110"/>
    <w:rsid w:val="0042442A"/>
    <w:rsid w:val="004317B9"/>
    <w:rsid w:val="004325DA"/>
    <w:rsid w:val="0044183B"/>
    <w:rsid w:val="00443B3D"/>
    <w:rsid w:val="00444174"/>
    <w:rsid w:val="00447254"/>
    <w:rsid w:val="00455882"/>
    <w:rsid w:val="00464E52"/>
    <w:rsid w:val="004673F2"/>
    <w:rsid w:val="00484CF9"/>
    <w:rsid w:val="004864DA"/>
    <w:rsid w:val="00486FA2"/>
    <w:rsid w:val="00491BD7"/>
    <w:rsid w:val="004A0951"/>
    <w:rsid w:val="004A4092"/>
    <w:rsid w:val="004A48CB"/>
    <w:rsid w:val="004A5E58"/>
    <w:rsid w:val="004B0D7A"/>
    <w:rsid w:val="004B4527"/>
    <w:rsid w:val="004C2774"/>
    <w:rsid w:val="004C5C65"/>
    <w:rsid w:val="004D1DBC"/>
    <w:rsid w:val="004E2B61"/>
    <w:rsid w:val="004F4281"/>
    <w:rsid w:val="004F6EE2"/>
    <w:rsid w:val="00505294"/>
    <w:rsid w:val="005079B3"/>
    <w:rsid w:val="00516DF5"/>
    <w:rsid w:val="00523634"/>
    <w:rsid w:val="00561874"/>
    <w:rsid w:val="005645C1"/>
    <w:rsid w:val="005654CC"/>
    <w:rsid w:val="00577E45"/>
    <w:rsid w:val="00580E8E"/>
    <w:rsid w:val="00586B19"/>
    <w:rsid w:val="00590FF2"/>
    <w:rsid w:val="00592078"/>
    <w:rsid w:val="0059231C"/>
    <w:rsid w:val="005B2BBE"/>
    <w:rsid w:val="005B6FF4"/>
    <w:rsid w:val="005C3BC7"/>
    <w:rsid w:val="005C6BCC"/>
    <w:rsid w:val="005D1955"/>
    <w:rsid w:val="005D4C18"/>
    <w:rsid w:val="005E0C5E"/>
    <w:rsid w:val="005F2953"/>
    <w:rsid w:val="00601541"/>
    <w:rsid w:val="00603D1E"/>
    <w:rsid w:val="006238D2"/>
    <w:rsid w:val="00624649"/>
    <w:rsid w:val="0062766E"/>
    <w:rsid w:val="006360D9"/>
    <w:rsid w:val="00642C60"/>
    <w:rsid w:val="00680600"/>
    <w:rsid w:val="00697339"/>
    <w:rsid w:val="006B1C30"/>
    <w:rsid w:val="006B5F34"/>
    <w:rsid w:val="006C66D2"/>
    <w:rsid w:val="006D09D5"/>
    <w:rsid w:val="006D64CB"/>
    <w:rsid w:val="006E0596"/>
    <w:rsid w:val="006F2E03"/>
    <w:rsid w:val="00701C87"/>
    <w:rsid w:val="00706D98"/>
    <w:rsid w:val="007108F8"/>
    <w:rsid w:val="00715D39"/>
    <w:rsid w:val="007257E1"/>
    <w:rsid w:val="00727351"/>
    <w:rsid w:val="007436A3"/>
    <w:rsid w:val="007467E9"/>
    <w:rsid w:val="0075086E"/>
    <w:rsid w:val="007521CE"/>
    <w:rsid w:val="007545E3"/>
    <w:rsid w:val="00756772"/>
    <w:rsid w:val="007606F3"/>
    <w:rsid w:val="007729D1"/>
    <w:rsid w:val="00772D9A"/>
    <w:rsid w:val="00774104"/>
    <w:rsid w:val="007947C4"/>
    <w:rsid w:val="007947ED"/>
    <w:rsid w:val="007A065C"/>
    <w:rsid w:val="007A1B85"/>
    <w:rsid w:val="007A408E"/>
    <w:rsid w:val="007B2DAA"/>
    <w:rsid w:val="007B4B70"/>
    <w:rsid w:val="007C1DE5"/>
    <w:rsid w:val="007C5677"/>
    <w:rsid w:val="007D130F"/>
    <w:rsid w:val="007F3A6F"/>
    <w:rsid w:val="007F66C8"/>
    <w:rsid w:val="008115ED"/>
    <w:rsid w:val="008277AB"/>
    <w:rsid w:val="0083071B"/>
    <w:rsid w:val="008322B8"/>
    <w:rsid w:val="00834106"/>
    <w:rsid w:val="00842236"/>
    <w:rsid w:val="00843532"/>
    <w:rsid w:val="00855D7E"/>
    <w:rsid w:val="00855DE7"/>
    <w:rsid w:val="0086022B"/>
    <w:rsid w:val="00872990"/>
    <w:rsid w:val="0087391D"/>
    <w:rsid w:val="00877B7A"/>
    <w:rsid w:val="00880D44"/>
    <w:rsid w:val="00886E53"/>
    <w:rsid w:val="00887973"/>
    <w:rsid w:val="008A1456"/>
    <w:rsid w:val="008A2B9D"/>
    <w:rsid w:val="008B59B5"/>
    <w:rsid w:val="008C0CF4"/>
    <w:rsid w:val="008C6724"/>
    <w:rsid w:val="008C6B22"/>
    <w:rsid w:val="008C756B"/>
    <w:rsid w:val="008E6478"/>
    <w:rsid w:val="008F1AD3"/>
    <w:rsid w:val="008F5253"/>
    <w:rsid w:val="008F576F"/>
    <w:rsid w:val="009011F4"/>
    <w:rsid w:val="00904C01"/>
    <w:rsid w:val="00910096"/>
    <w:rsid w:val="00911216"/>
    <w:rsid w:val="00925D75"/>
    <w:rsid w:val="009271F7"/>
    <w:rsid w:val="00934A31"/>
    <w:rsid w:val="009404B1"/>
    <w:rsid w:val="00942D7C"/>
    <w:rsid w:val="00965CD4"/>
    <w:rsid w:val="00975541"/>
    <w:rsid w:val="00980479"/>
    <w:rsid w:val="009842F4"/>
    <w:rsid w:val="00990005"/>
    <w:rsid w:val="00990CB7"/>
    <w:rsid w:val="00995214"/>
    <w:rsid w:val="009A109F"/>
    <w:rsid w:val="009B24B2"/>
    <w:rsid w:val="009C2DD1"/>
    <w:rsid w:val="009C315A"/>
    <w:rsid w:val="009C4FD6"/>
    <w:rsid w:val="009C6A2A"/>
    <w:rsid w:val="009D2A37"/>
    <w:rsid w:val="009D6790"/>
    <w:rsid w:val="009D7351"/>
    <w:rsid w:val="009F5FD3"/>
    <w:rsid w:val="00A14C3C"/>
    <w:rsid w:val="00A2605F"/>
    <w:rsid w:val="00A272AB"/>
    <w:rsid w:val="00A360B8"/>
    <w:rsid w:val="00A4387E"/>
    <w:rsid w:val="00A46A93"/>
    <w:rsid w:val="00A5201C"/>
    <w:rsid w:val="00A57A1E"/>
    <w:rsid w:val="00A57ACB"/>
    <w:rsid w:val="00A60CD4"/>
    <w:rsid w:val="00A635E0"/>
    <w:rsid w:val="00A6675A"/>
    <w:rsid w:val="00A679D0"/>
    <w:rsid w:val="00A7306B"/>
    <w:rsid w:val="00AA4519"/>
    <w:rsid w:val="00AB5BFB"/>
    <w:rsid w:val="00AB626E"/>
    <w:rsid w:val="00AD2ED3"/>
    <w:rsid w:val="00AE2862"/>
    <w:rsid w:val="00AE5AF7"/>
    <w:rsid w:val="00AE74A3"/>
    <w:rsid w:val="00AF0DA0"/>
    <w:rsid w:val="00B01B89"/>
    <w:rsid w:val="00B130D2"/>
    <w:rsid w:val="00B1713C"/>
    <w:rsid w:val="00B339E6"/>
    <w:rsid w:val="00B37E67"/>
    <w:rsid w:val="00B4147E"/>
    <w:rsid w:val="00B45F20"/>
    <w:rsid w:val="00B534D9"/>
    <w:rsid w:val="00B72E66"/>
    <w:rsid w:val="00B91EAB"/>
    <w:rsid w:val="00B97F3E"/>
    <w:rsid w:val="00BA1D94"/>
    <w:rsid w:val="00BB61E8"/>
    <w:rsid w:val="00BC1C1A"/>
    <w:rsid w:val="00BC54C7"/>
    <w:rsid w:val="00BD11D8"/>
    <w:rsid w:val="00C1002C"/>
    <w:rsid w:val="00C14AAE"/>
    <w:rsid w:val="00C31EEB"/>
    <w:rsid w:val="00C57C7D"/>
    <w:rsid w:val="00C70312"/>
    <w:rsid w:val="00C81698"/>
    <w:rsid w:val="00C830B9"/>
    <w:rsid w:val="00C84BA8"/>
    <w:rsid w:val="00C871CF"/>
    <w:rsid w:val="00C950E7"/>
    <w:rsid w:val="00C95F8F"/>
    <w:rsid w:val="00C96D8C"/>
    <w:rsid w:val="00C9700B"/>
    <w:rsid w:val="00CA7B4F"/>
    <w:rsid w:val="00CB3E74"/>
    <w:rsid w:val="00CB5C9C"/>
    <w:rsid w:val="00CC0A24"/>
    <w:rsid w:val="00CD389F"/>
    <w:rsid w:val="00CD6877"/>
    <w:rsid w:val="00CD767D"/>
    <w:rsid w:val="00CE3EB2"/>
    <w:rsid w:val="00D05175"/>
    <w:rsid w:val="00D1194E"/>
    <w:rsid w:val="00D12DCB"/>
    <w:rsid w:val="00D15039"/>
    <w:rsid w:val="00D23DF2"/>
    <w:rsid w:val="00D25890"/>
    <w:rsid w:val="00D27302"/>
    <w:rsid w:val="00D36D31"/>
    <w:rsid w:val="00D448BD"/>
    <w:rsid w:val="00D45380"/>
    <w:rsid w:val="00D50915"/>
    <w:rsid w:val="00D51A16"/>
    <w:rsid w:val="00D63201"/>
    <w:rsid w:val="00D65100"/>
    <w:rsid w:val="00D6668F"/>
    <w:rsid w:val="00D728B4"/>
    <w:rsid w:val="00D75F23"/>
    <w:rsid w:val="00D80281"/>
    <w:rsid w:val="00D861C6"/>
    <w:rsid w:val="00D92059"/>
    <w:rsid w:val="00D93F8C"/>
    <w:rsid w:val="00DC76E4"/>
    <w:rsid w:val="00DD4B7E"/>
    <w:rsid w:val="00DD793D"/>
    <w:rsid w:val="00DE1054"/>
    <w:rsid w:val="00DE4935"/>
    <w:rsid w:val="00DE4F46"/>
    <w:rsid w:val="00DE50A6"/>
    <w:rsid w:val="00DF13CD"/>
    <w:rsid w:val="00DF67A4"/>
    <w:rsid w:val="00E027D8"/>
    <w:rsid w:val="00E029EE"/>
    <w:rsid w:val="00E11A4A"/>
    <w:rsid w:val="00E262DA"/>
    <w:rsid w:val="00E33E2A"/>
    <w:rsid w:val="00E478BC"/>
    <w:rsid w:val="00E53AFB"/>
    <w:rsid w:val="00E641C1"/>
    <w:rsid w:val="00E660D3"/>
    <w:rsid w:val="00E72B5C"/>
    <w:rsid w:val="00E854B6"/>
    <w:rsid w:val="00E87207"/>
    <w:rsid w:val="00E8790B"/>
    <w:rsid w:val="00E91E60"/>
    <w:rsid w:val="00E92893"/>
    <w:rsid w:val="00EA081F"/>
    <w:rsid w:val="00EA23D4"/>
    <w:rsid w:val="00EA4E42"/>
    <w:rsid w:val="00EA6C15"/>
    <w:rsid w:val="00EA7BB5"/>
    <w:rsid w:val="00EC36D3"/>
    <w:rsid w:val="00ED3D44"/>
    <w:rsid w:val="00ED4179"/>
    <w:rsid w:val="00EF4889"/>
    <w:rsid w:val="00F03572"/>
    <w:rsid w:val="00F16CDC"/>
    <w:rsid w:val="00F20B7B"/>
    <w:rsid w:val="00F2613B"/>
    <w:rsid w:val="00F3354A"/>
    <w:rsid w:val="00F470EB"/>
    <w:rsid w:val="00F47EE0"/>
    <w:rsid w:val="00F64F0C"/>
    <w:rsid w:val="00F72F12"/>
    <w:rsid w:val="00F84C04"/>
    <w:rsid w:val="00F9258E"/>
    <w:rsid w:val="00F9605D"/>
    <w:rsid w:val="00FA0939"/>
    <w:rsid w:val="00FA195E"/>
    <w:rsid w:val="00FA1F2C"/>
    <w:rsid w:val="00FA4D17"/>
    <w:rsid w:val="00FB55C0"/>
    <w:rsid w:val="00FC1CF3"/>
    <w:rsid w:val="00FC29F6"/>
    <w:rsid w:val="00FD31B0"/>
    <w:rsid w:val="00FE14C1"/>
    <w:rsid w:val="00FE5DE6"/>
    <w:rsid w:val="00FE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,"/>
  <w15:chartTrackingRefBased/>
  <w15:docId w15:val="{0F3C12C2-B99F-42C9-A6E9-B917B686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PageNumber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Title">
    <w:name w:val="Title"/>
    <w:basedOn w:val="Naslov1"/>
    <w:next w:val="Subtitle"/>
    <w:qFormat/>
  </w:style>
  <w:style w:type="paragraph" w:styleId="Subtitle">
    <w:name w:val="Subtitle"/>
    <w:basedOn w:val="Naslov1"/>
    <w:next w:val="BodyText"/>
    <w:qFormat/>
    <w:pPr>
      <w:jc w:val="center"/>
    </w:pPr>
    <w:rPr>
      <w:i/>
      <w:iCs/>
    </w:rPr>
  </w:style>
  <w:style w:type="paragraph" w:styleId="List">
    <w:name w:val="List"/>
    <w:basedOn w:val="BodyText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yperlink">
    <w:name w:val="Hyperlink"/>
    <w:rsid w:val="00925D75"/>
    <w:rPr>
      <w:color w:val="0000FF"/>
      <w:u w:val="single"/>
    </w:rPr>
  </w:style>
  <w:style w:type="character" w:styleId="FollowedHyperlink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CommentReference">
    <w:name w:val="annotation reference"/>
    <w:rsid w:val="005654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54CC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rsid w:val="005654CC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5654CC"/>
    <w:rPr>
      <w:b/>
      <w:bCs/>
    </w:rPr>
  </w:style>
  <w:style w:type="character" w:customStyle="1" w:styleId="CommentSubjectChar">
    <w:name w:val="Comment Subject Char"/>
    <w:link w:val="CommentSubject"/>
    <w:rsid w:val="005654CC"/>
    <w:rPr>
      <w:b/>
      <w:bCs/>
      <w:lang w:eastAsia="ar-SA"/>
    </w:rPr>
  </w:style>
  <w:style w:type="paragraph" w:styleId="BalloonText">
    <w:name w:val="Balloon Text"/>
    <w:basedOn w:val="Normal"/>
    <w:link w:val="BalloonTextChar"/>
    <w:rsid w:val="005654CC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FooterChar">
    <w:name w:val="Footer Char"/>
    <w:link w:val="Footer"/>
    <w:uiPriority w:val="99"/>
    <w:rsid w:val="00D23DF2"/>
    <w:rPr>
      <w:sz w:val="24"/>
      <w:szCs w:val="24"/>
      <w:lang w:eastAsia="ar-SA"/>
    </w:rPr>
  </w:style>
  <w:style w:type="character" w:customStyle="1" w:styleId="HeaderChar">
    <w:name w:val="Header Char"/>
    <w:link w:val="Header"/>
    <w:uiPriority w:val="99"/>
    <w:rsid w:val="00F72F12"/>
    <w:rPr>
      <w:sz w:val="24"/>
      <w:szCs w:val="24"/>
      <w:lang w:eastAsia="ar-SA"/>
    </w:rPr>
  </w:style>
  <w:style w:type="character" w:styleId="Strong">
    <w:name w:val="Strong"/>
    <w:qFormat/>
    <w:rsid w:val="00FE6027"/>
    <w:rPr>
      <w:b/>
      <w:bCs/>
    </w:rPr>
  </w:style>
  <w:style w:type="paragraph" w:styleId="FootnoteText">
    <w:name w:val="footnote text"/>
    <w:basedOn w:val="Normal"/>
    <w:link w:val="FootnoteTextChar"/>
    <w:rsid w:val="000D09F0"/>
    <w:rPr>
      <w:sz w:val="20"/>
      <w:szCs w:val="20"/>
    </w:rPr>
  </w:style>
  <w:style w:type="character" w:customStyle="1" w:styleId="FootnoteTextChar">
    <w:name w:val="Footnote Text Char"/>
    <w:link w:val="FootnoteText"/>
    <w:rsid w:val="000D09F0"/>
    <w:rPr>
      <w:lang w:eastAsia="ar-SA"/>
    </w:rPr>
  </w:style>
  <w:style w:type="character" w:styleId="FootnoteReference">
    <w:name w:val="footnote reference"/>
    <w:rsid w:val="000D09F0"/>
    <w:rPr>
      <w:vertAlign w:val="superscript"/>
    </w:rPr>
  </w:style>
  <w:style w:type="table" w:styleId="TableGrid">
    <w:name w:val="Table Grid"/>
    <w:basedOn w:val="TableNormal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ovunagrada@udruge.vlada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B196A-27B2-422E-8002-C0D2509A6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843</Words>
  <Characters>4807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5639</CharactersWithSpaces>
  <SharedDoc>false</SharedDoc>
  <HLinks>
    <vt:vector size="6" baseType="variant">
      <vt:variant>
        <vt:i4>6488077</vt:i4>
      </vt:variant>
      <vt:variant>
        <vt:i4>0</vt:i4>
      </vt:variant>
      <vt:variant>
        <vt:i4>0</vt:i4>
      </vt:variant>
      <vt:variant>
        <vt:i4>5</vt:i4>
      </vt:variant>
      <vt:variant>
        <vt:lpwstr>mailto:dovunagrada@udruge.vlada.hr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UZUVRH</dc:creator>
  <cp:keywords/>
  <cp:lastModifiedBy>Iva Rašić</cp:lastModifiedBy>
  <cp:revision>6</cp:revision>
  <cp:lastPrinted>2015-03-02T10:31:00Z</cp:lastPrinted>
  <dcterms:created xsi:type="dcterms:W3CDTF">2021-03-05T10:02:00Z</dcterms:created>
  <dcterms:modified xsi:type="dcterms:W3CDTF">2021-03-30T12:23:00Z</dcterms:modified>
</cp:coreProperties>
</file>